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0A" w:rsidRPr="005B47AB" w:rsidRDefault="00195B0A" w:rsidP="00D45BF2">
      <w:pPr>
        <w:ind w:firstLine="709"/>
        <w:rPr>
          <w:vanish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107DD6" w:rsidTr="0039478E">
        <w:tc>
          <w:tcPr>
            <w:tcW w:w="9356" w:type="dxa"/>
          </w:tcPr>
          <w:p w:rsidR="00107DD6" w:rsidRDefault="00107DD6" w:rsidP="0039478E">
            <w:pPr>
              <w:shd w:val="clear" w:color="auto" w:fill="FFFFFF"/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Российская Федерация</w:t>
            </w:r>
          </w:p>
          <w:p w:rsidR="00107DD6" w:rsidRDefault="00107DD6" w:rsidP="0039478E">
            <w:pPr>
              <w:shd w:val="clear" w:color="auto" w:fill="FFFFFF"/>
              <w:jc w:val="center"/>
              <w:rPr>
                <w:sz w:val="38"/>
                <w:szCs w:val="38"/>
              </w:rPr>
            </w:pPr>
            <w:r>
              <w:rPr>
                <w:noProof/>
                <w:spacing w:val="-11"/>
                <w:sz w:val="22"/>
                <w:lang w:eastAsia="ru-RU"/>
              </w:rPr>
              <w:drawing>
                <wp:inline distT="0" distB="0" distL="0" distR="0" wp14:anchorId="4AF9DD45" wp14:editId="6EAA6BBE">
                  <wp:extent cx="561975" cy="723900"/>
                  <wp:effectExtent l="0" t="0" r="9525" b="0"/>
                  <wp:docPr id="3" name="Рисунок 3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DD6" w:rsidTr="0039478E">
        <w:tc>
          <w:tcPr>
            <w:tcW w:w="9356" w:type="dxa"/>
          </w:tcPr>
          <w:p w:rsidR="00107DD6" w:rsidRDefault="00107DD6" w:rsidP="0039478E">
            <w:pPr>
              <w:shd w:val="clear" w:color="auto" w:fill="FFFFFF"/>
              <w:jc w:val="center"/>
            </w:pPr>
            <w:r>
              <w:rPr>
                <w:sz w:val="40"/>
                <w:szCs w:val="40"/>
              </w:rPr>
              <w:t>Барнаульская городская Дума</w:t>
            </w:r>
          </w:p>
          <w:p w:rsidR="00107DD6" w:rsidRDefault="00107DD6" w:rsidP="0039478E">
            <w:pPr>
              <w:shd w:val="clear" w:color="auto" w:fill="FFFFFF"/>
              <w:jc w:val="center"/>
              <w:rPr>
                <w:sz w:val="40"/>
                <w:szCs w:val="40"/>
              </w:rPr>
            </w:pPr>
            <w:r>
              <w:rPr>
                <w:sz w:val="54"/>
                <w:szCs w:val="54"/>
              </w:rPr>
              <w:t>РЕШЕНИЕ</w:t>
            </w:r>
          </w:p>
        </w:tc>
      </w:tr>
      <w:tr w:rsidR="00107DD6" w:rsidTr="0039478E">
        <w:tc>
          <w:tcPr>
            <w:tcW w:w="9356" w:type="dxa"/>
          </w:tcPr>
          <w:p w:rsidR="00107DD6" w:rsidRPr="00275F76" w:rsidRDefault="00107DD6" w:rsidP="0039478E">
            <w:pPr>
              <w:shd w:val="clear" w:color="auto" w:fill="FFFFFF"/>
              <w:tabs>
                <w:tab w:val="left" w:leader="underscore" w:pos="2698"/>
                <w:tab w:val="left" w:leader="underscore" w:pos="4685"/>
              </w:tabs>
              <w:spacing w:before="562"/>
              <w:ind w:left="-108"/>
              <w:rPr>
                <w:sz w:val="40"/>
                <w:szCs w:val="40"/>
              </w:rPr>
            </w:pPr>
            <w:r w:rsidRPr="00835CCE">
              <w:rPr>
                <w:b/>
                <w:bCs/>
                <w:spacing w:val="-11"/>
                <w:sz w:val="22"/>
              </w:rPr>
              <w:t>от</w:t>
            </w:r>
            <w:r w:rsidRPr="00835CCE">
              <w:rPr>
                <w:b/>
                <w:bCs/>
                <w:sz w:val="22"/>
              </w:rPr>
              <w:tab/>
              <w:t>№</w:t>
            </w:r>
            <w:r w:rsidRPr="00275F76">
              <w:rPr>
                <w:b/>
                <w:bCs/>
                <w:sz w:val="22"/>
              </w:rPr>
              <w:tab/>
            </w:r>
          </w:p>
        </w:tc>
      </w:tr>
    </w:tbl>
    <w:p w:rsidR="00187FEC" w:rsidRDefault="00187FEC" w:rsidP="00107DD6">
      <w:pPr>
        <w:ind w:firstLine="709"/>
      </w:pPr>
    </w:p>
    <w:p w:rsidR="00107DD6" w:rsidRDefault="00107DD6" w:rsidP="00107DD6">
      <w:pPr>
        <w:ind w:firstLine="709"/>
      </w:pPr>
    </w:p>
    <w:p w:rsidR="00107DD6" w:rsidRDefault="00107DD6" w:rsidP="00107DD6">
      <w:pPr>
        <w:ind w:firstLine="709"/>
      </w:pPr>
    </w:p>
    <w:tbl>
      <w:tblPr>
        <w:tblpPr w:leftFromText="180" w:rightFromText="180" w:vertAnchor="page" w:horzAnchor="margin" w:tblpY="556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3"/>
      </w:tblGrid>
      <w:tr w:rsidR="00107DD6" w:rsidRPr="005B47AB" w:rsidTr="00107DD6">
        <w:trPr>
          <w:trHeight w:val="3542"/>
        </w:trPr>
        <w:tc>
          <w:tcPr>
            <w:tcW w:w="4513" w:type="dxa"/>
          </w:tcPr>
          <w:p w:rsidR="00107DD6" w:rsidRPr="005B47AB" w:rsidRDefault="00107DD6" w:rsidP="00107DD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744FB">
              <w:rPr>
                <w:szCs w:val="28"/>
              </w:rPr>
              <w:t xml:space="preserve">Об утверждении </w:t>
            </w:r>
            <w:r w:rsidRPr="00924E3A">
              <w:rPr>
                <w:szCs w:val="28"/>
              </w:rPr>
              <w:t xml:space="preserve">Порядка принятия решений и проведения на территории </w:t>
            </w:r>
            <w:r>
              <w:rPr>
                <w:szCs w:val="28"/>
              </w:rPr>
              <w:t xml:space="preserve">города Барнаула мероприятий </w:t>
            </w:r>
            <w:r w:rsidRPr="00924E3A">
              <w:rPr>
                <w:szCs w:val="28"/>
                <w:lang w:eastAsia="ru-RU"/>
              </w:rPr>
              <w:t>по</w:t>
            </w:r>
            <w:r>
              <w:rPr>
                <w:szCs w:val="28"/>
                <w:lang w:eastAsia="ru-RU"/>
              </w:rPr>
              <w:t xml:space="preserve"> выявлению правообладателей ранее учтенных объектов недвижимости, направления сведений о правообладателях данных объектов недвижимости для внесения в Единый государственный реестр недвижимости</w:t>
            </w:r>
          </w:p>
        </w:tc>
      </w:tr>
    </w:tbl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45BF2">
      <w:pPr>
        <w:ind w:firstLine="709"/>
      </w:pPr>
    </w:p>
    <w:p w:rsidR="00107DD6" w:rsidRDefault="00107DD6" w:rsidP="00D744FB">
      <w:pPr>
        <w:autoSpaceDE w:val="0"/>
        <w:autoSpaceDN w:val="0"/>
        <w:adjustRightInd w:val="0"/>
        <w:ind w:firstLine="540"/>
        <w:rPr>
          <w:szCs w:val="28"/>
          <w:lang w:eastAsia="ru-RU"/>
        </w:rPr>
      </w:pPr>
    </w:p>
    <w:p w:rsidR="003B44E0" w:rsidRPr="00D744FB" w:rsidRDefault="00C51708" w:rsidP="00D744FB">
      <w:pPr>
        <w:autoSpaceDE w:val="0"/>
        <w:autoSpaceDN w:val="0"/>
        <w:adjustRightInd w:val="0"/>
        <w:ind w:firstLine="540"/>
        <w:rPr>
          <w:szCs w:val="28"/>
          <w:lang w:eastAsia="ru-RU"/>
        </w:rPr>
      </w:pPr>
      <w:proofErr w:type="gramStart"/>
      <w:r w:rsidRPr="00D744FB">
        <w:rPr>
          <w:szCs w:val="28"/>
          <w:lang w:eastAsia="ru-RU"/>
        </w:rPr>
        <w:t>В соответствии</w:t>
      </w:r>
      <w:r w:rsidR="00780706">
        <w:rPr>
          <w:szCs w:val="28"/>
          <w:lang w:eastAsia="ru-RU"/>
        </w:rPr>
        <w:t xml:space="preserve"> с</w:t>
      </w:r>
      <w:r w:rsidRPr="00D744FB">
        <w:rPr>
          <w:szCs w:val="28"/>
          <w:lang w:eastAsia="ru-RU"/>
        </w:rPr>
        <w:t xml:space="preserve"> </w:t>
      </w:r>
      <w:r w:rsidR="00C92254" w:rsidRPr="00D744FB">
        <w:rPr>
          <w:szCs w:val="28"/>
          <w:lang w:eastAsia="ru-RU"/>
        </w:rPr>
        <w:t xml:space="preserve">Градостроительным </w:t>
      </w:r>
      <w:hyperlink r:id="rId10" w:history="1">
        <w:r w:rsidR="00C92254" w:rsidRPr="00D744FB">
          <w:rPr>
            <w:szCs w:val="28"/>
            <w:lang w:eastAsia="ru-RU"/>
          </w:rPr>
          <w:t>кодексом</w:t>
        </w:r>
      </w:hyperlink>
      <w:r w:rsidR="00C92254" w:rsidRPr="00D744FB">
        <w:rPr>
          <w:szCs w:val="28"/>
          <w:lang w:eastAsia="ru-RU"/>
        </w:rPr>
        <w:t xml:space="preserve"> Российской Федерации</w:t>
      </w:r>
      <w:r w:rsidR="00C92254">
        <w:rPr>
          <w:szCs w:val="28"/>
          <w:lang w:eastAsia="ru-RU"/>
        </w:rPr>
        <w:t>,</w:t>
      </w:r>
      <w:r w:rsidR="00C92254" w:rsidRPr="00D744FB">
        <w:rPr>
          <w:szCs w:val="28"/>
          <w:lang w:eastAsia="ru-RU"/>
        </w:rPr>
        <w:t xml:space="preserve"> </w:t>
      </w:r>
      <w:r w:rsidR="00D744FB" w:rsidRPr="00D744FB">
        <w:rPr>
          <w:szCs w:val="28"/>
          <w:lang w:eastAsia="ru-RU"/>
        </w:rPr>
        <w:t>Федеральн</w:t>
      </w:r>
      <w:r w:rsidR="00C92254">
        <w:rPr>
          <w:szCs w:val="28"/>
          <w:lang w:eastAsia="ru-RU"/>
        </w:rPr>
        <w:t>ым</w:t>
      </w:r>
      <w:r w:rsidR="00D744FB" w:rsidRPr="00D744FB">
        <w:rPr>
          <w:szCs w:val="28"/>
          <w:lang w:eastAsia="ru-RU"/>
        </w:rPr>
        <w:t xml:space="preserve"> закон</w:t>
      </w:r>
      <w:r w:rsidR="00C92254">
        <w:rPr>
          <w:szCs w:val="28"/>
          <w:lang w:eastAsia="ru-RU"/>
        </w:rPr>
        <w:t>ом</w:t>
      </w:r>
      <w:r w:rsidR="00D744FB" w:rsidRPr="00D744FB">
        <w:rPr>
          <w:szCs w:val="28"/>
          <w:lang w:eastAsia="ru-RU"/>
        </w:rPr>
        <w:t xml:space="preserve"> от 06.10.2003</w:t>
      </w:r>
      <w:r w:rsidR="00C92254">
        <w:rPr>
          <w:szCs w:val="28"/>
          <w:lang w:eastAsia="ru-RU"/>
        </w:rPr>
        <w:t xml:space="preserve"> </w:t>
      </w:r>
      <w:r w:rsidR="00D744FB">
        <w:rPr>
          <w:szCs w:val="28"/>
          <w:lang w:eastAsia="ru-RU"/>
        </w:rPr>
        <w:t>№</w:t>
      </w:r>
      <w:r w:rsidR="00D744FB" w:rsidRPr="00D744FB">
        <w:rPr>
          <w:szCs w:val="28"/>
          <w:lang w:eastAsia="ru-RU"/>
        </w:rPr>
        <w:t xml:space="preserve">131-ФЗ </w:t>
      </w:r>
      <w:r w:rsidR="00D744FB">
        <w:rPr>
          <w:szCs w:val="28"/>
          <w:lang w:eastAsia="ru-RU"/>
        </w:rPr>
        <w:t>«</w:t>
      </w:r>
      <w:r w:rsidR="00D744FB" w:rsidRPr="00D744FB">
        <w:rPr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D744FB">
        <w:rPr>
          <w:szCs w:val="28"/>
          <w:lang w:eastAsia="ru-RU"/>
        </w:rPr>
        <w:t>»</w:t>
      </w:r>
      <w:r w:rsidR="00D744FB" w:rsidRPr="00D744FB">
        <w:rPr>
          <w:szCs w:val="28"/>
          <w:lang w:eastAsia="ru-RU"/>
        </w:rPr>
        <w:t xml:space="preserve">, </w:t>
      </w:r>
      <w:hyperlink r:id="rId11" w:history="1">
        <w:r w:rsidR="00D744FB" w:rsidRPr="00D744FB">
          <w:rPr>
            <w:szCs w:val="28"/>
            <w:lang w:eastAsia="ru-RU"/>
          </w:rPr>
          <w:t>Уставом</w:t>
        </w:r>
      </w:hyperlink>
      <w:r w:rsidR="00D744FB" w:rsidRPr="00D744FB">
        <w:rPr>
          <w:szCs w:val="28"/>
          <w:lang w:eastAsia="ru-RU"/>
        </w:rPr>
        <w:t xml:space="preserve"> городского округа </w:t>
      </w:r>
      <w:r w:rsidR="0083366A">
        <w:rPr>
          <w:szCs w:val="28"/>
          <w:lang w:eastAsia="ru-RU"/>
        </w:rPr>
        <w:t>–</w:t>
      </w:r>
      <w:r w:rsidR="00D744FB" w:rsidRPr="00D744FB">
        <w:rPr>
          <w:szCs w:val="28"/>
          <w:lang w:eastAsia="ru-RU"/>
        </w:rPr>
        <w:t xml:space="preserve"> </w:t>
      </w:r>
      <w:r w:rsidR="00D744FB">
        <w:rPr>
          <w:szCs w:val="28"/>
          <w:lang w:eastAsia="ru-RU"/>
        </w:rPr>
        <w:t>города Барнаула Алтайского края</w:t>
      </w:r>
      <w:r w:rsidR="00A40914" w:rsidRPr="005B47AB">
        <w:rPr>
          <w:szCs w:val="28"/>
          <w:lang w:eastAsia="ru-RU"/>
        </w:rPr>
        <w:t xml:space="preserve"> </w:t>
      </w:r>
      <w:r w:rsidR="00B7273C" w:rsidRPr="005B47AB">
        <w:rPr>
          <w:szCs w:val="28"/>
          <w:lang w:eastAsia="ru-RU"/>
        </w:rPr>
        <w:t xml:space="preserve">городская Дума </w:t>
      </w:r>
      <w:proofErr w:type="gramEnd"/>
    </w:p>
    <w:p w:rsidR="00EF4017" w:rsidRPr="005B47AB" w:rsidRDefault="00EF4017" w:rsidP="0053725D">
      <w:pPr>
        <w:rPr>
          <w:szCs w:val="28"/>
        </w:rPr>
      </w:pPr>
      <w:r w:rsidRPr="005B47AB">
        <w:rPr>
          <w:szCs w:val="28"/>
        </w:rPr>
        <w:t>РЕШИЛА:</w:t>
      </w:r>
    </w:p>
    <w:p w:rsidR="00D744FB" w:rsidRPr="00997AF1" w:rsidRDefault="00187FEC" w:rsidP="00D744FB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97AF1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D744FB" w:rsidRPr="00997AF1">
        <w:rPr>
          <w:rFonts w:ascii="Times New Roman" w:hAnsi="Times New Roman" w:cs="Times New Roman"/>
          <w:b w:val="0"/>
          <w:sz w:val="28"/>
          <w:szCs w:val="28"/>
        </w:rPr>
        <w:t xml:space="preserve">Утвердить </w:t>
      </w:r>
      <w:r w:rsidR="00997AF1" w:rsidRPr="00997AF1">
        <w:rPr>
          <w:rFonts w:ascii="Times New Roman" w:hAnsi="Times New Roman" w:cs="Times New Roman"/>
          <w:b w:val="0"/>
          <w:sz w:val="28"/>
          <w:szCs w:val="28"/>
        </w:rPr>
        <w:t>Порядок принятия решений и проведения на территории города Барнаула мероприятий по выявлению правообладателей ранее учтенных объектов недвижимости, направлени</w:t>
      </w:r>
      <w:r w:rsidR="00780706">
        <w:rPr>
          <w:rFonts w:ascii="Times New Roman" w:hAnsi="Times New Roman" w:cs="Times New Roman"/>
          <w:b w:val="0"/>
          <w:sz w:val="28"/>
          <w:szCs w:val="28"/>
        </w:rPr>
        <w:t>я</w:t>
      </w:r>
      <w:r w:rsidR="00997AF1" w:rsidRPr="00997AF1">
        <w:rPr>
          <w:rFonts w:ascii="Times New Roman" w:hAnsi="Times New Roman" w:cs="Times New Roman"/>
          <w:b w:val="0"/>
          <w:sz w:val="28"/>
          <w:szCs w:val="28"/>
        </w:rPr>
        <w:t xml:space="preserve"> сведений о</w:t>
      </w:r>
      <w:r w:rsidR="00B348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97AF1" w:rsidRPr="00997AF1">
        <w:rPr>
          <w:rFonts w:ascii="Times New Roman" w:hAnsi="Times New Roman" w:cs="Times New Roman"/>
          <w:b w:val="0"/>
          <w:sz w:val="28"/>
          <w:szCs w:val="28"/>
        </w:rPr>
        <w:t xml:space="preserve">правообладателях данных объектов недвижимости для внесения в Единый государственный реестр недвижимости </w:t>
      </w:r>
      <w:r w:rsidR="00D744FB" w:rsidRPr="00997AF1">
        <w:rPr>
          <w:rFonts w:ascii="Times New Roman" w:hAnsi="Times New Roman" w:cs="Times New Roman"/>
          <w:b w:val="0"/>
          <w:sz w:val="28"/>
          <w:szCs w:val="28"/>
        </w:rPr>
        <w:t>(приложение).</w:t>
      </w:r>
    </w:p>
    <w:p w:rsidR="00780706" w:rsidRPr="00B5042F" w:rsidRDefault="00997AF1" w:rsidP="00780706">
      <w:pPr>
        <w:ind w:firstLine="709"/>
        <w:rPr>
          <w:rFonts w:eastAsia="Times New Roman"/>
          <w:szCs w:val="28"/>
          <w:lang w:eastAsia="ru-RU"/>
        </w:rPr>
      </w:pPr>
      <w:r w:rsidRPr="001E10CD">
        <w:rPr>
          <w:rFonts w:eastAsia="Times New Roman"/>
          <w:szCs w:val="28"/>
          <w:lang w:eastAsia="ru-RU"/>
        </w:rPr>
        <w:t xml:space="preserve">2. </w:t>
      </w:r>
      <w:r w:rsidR="00780706" w:rsidRPr="00B5042F">
        <w:rPr>
          <w:rFonts w:eastAsia="Times New Roman"/>
          <w:szCs w:val="28"/>
          <w:lang w:eastAsia="ru-RU"/>
        </w:rPr>
        <w:t xml:space="preserve">Комитету информационной политики (Андреева Е.С.) обеспечить опубликование решения в газете «Вечерний Барнаул» и официальном сетевом издании «Правовой портал администрации </w:t>
      </w:r>
      <w:proofErr w:type="spellStart"/>
      <w:r w:rsidR="00780706" w:rsidRPr="00B5042F">
        <w:rPr>
          <w:rFonts w:eastAsia="Times New Roman"/>
          <w:szCs w:val="28"/>
          <w:lang w:eastAsia="ru-RU"/>
        </w:rPr>
        <w:t>г</w:t>
      </w:r>
      <w:proofErr w:type="gramStart"/>
      <w:r w:rsidR="00780706" w:rsidRPr="00B5042F">
        <w:rPr>
          <w:rFonts w:eastAsia="Times New Roman"/>
          <w:szCs w:val="28"/>
          <w:lang w:eastAsia="ru-RU"/>
        </w:rPr>
        <w:t>.Б</w:t>
      </w:r>
      <w:proofErr w:type="gramEnd"/>
      <w:r w:rsidR="00780706" w:rsidRPr="00B5042F">
        <w:rPr>
          <w:rFonts w:eastAsia="Times New Roman"/>
          <w:szCs w:val="28"/>
          <w:lang w:eastAsia="ru-RU"/>
        </w:rPr>
        <w:t>арнаула</w:t>
      </w:r>
      <w:proofErr w:type="spellEnd"/>
      <w:r w:rsidR="00780706" w:rsidRPr="00B5042F">
        <w:rPr>
          <w:rFonts w:eastAsia="Times New Roman"/>
          <w:szCs w:val="28"/>
          <w:lang w:eastAsia="ru-RU"/>
        </w:rPr>
        <w:t>».</w:t>
      </w:r>
    </w:p>
    <w:p w:rsidR="00997AF1" w:rsidRPr="001E10CD" w:rsidRDefault="00997AF1" w:rsidP="00997AF1">
      <w:pPr>
        <w:tabs>
          <w:tab w:val="left" w:pos="840"/>
        </w:tabs>
        <w:ind w:firstLine="709"/>
        <w:rPr>
          <w:szCs w:val="28"/>
        </w:rPr>
      </w:pPr>
      <w:r>
        <w:rPr>
          <w:szCs w:val="28"/>
        </w:rPr>
        <w:t>3</w:t>
      </w:r>
      <w:r w:rsidRPr="001E10CD">
        <w:rPr>
          <w:szCs w:val="28"/>
        </w:rPr>
        <w:t xml:space="preserve">. </w:t>
      </w:r>
      <w:proofErr w:type="gramStart"/>
      <w:r w:rsidRPr="001E10CD">
        <w:rPr>
          <w:szCs w:val="28"/>
        </w:rPr>
        <w:t>Контроль за</w:t>
      </w:r>
      <w:proofErr w:type="gramEnd"/>
      <w:r w:rsidRPr="001E10CD">
        <w:rPr>
          <w:szCs w:val="28"/>
        </w:rPr>
        <w:t xml:space="preserve"> исполнением решения возложить на комитет по экономической политике и собственности (</w:t>
      </w:r>
      <w:proofErr w:type="spellStart"/>
      <w:r w:rsidRPr="001E10CD">
        <w:rPr>
          <w:szCs w:val="28"/>
        </w:rPr>
        <w:t>Касплер</w:t>
      </w:r>
      <w:proofErr w:type="spellEnd"/>
      <w:r w:rsidRPr="001E10CD">
        <w:rPr>
          <w:szCs w:val="28"/>
        </w:rPr>
        <w:t xml:space="preserve"> В.В.).</w:t>
      </w:r>
    </w:p>
    <w:p w:rsidR="005825E9" w:rsidRDefault="005825E9" w:rsidP="00997AF1">
      <w:pPr>
        <w:tabs>
          <w:tab w:val="left" w:pos="840"/>
        </w:tabs>
        <w:ind w:firstLine="709"/>
        <w:rPr>
          <w:szCs w:val="28"/>
        </w:rPr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4068"/>
        <w:gridCol w:w="1080"/>
        <w:gridCol w:w="4423"/>
      </w:tblGrid>
      <w:tr w:rsidR="00EB60BA" w:rsidRPr="005B47AB" w:rsidTr="00EB60BA">
        <w:tc>
          <w:tcPr>
            <w:tcW w:w="4068" w:type="dxa"/>
          </w:tcPr>
          <w:p w:rsidR="00EB60BA" w:rsidRPr="005B47AB" w:rsidRDefault="00EB60BA" w:rsidP="00D45BF2">
            <w:pPr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5B47AB">
              <w:rPr>
                <w:bCs/>
                <w:lang w:eastAsia="ru-RU"/>
              </w:rPr>
              <w:t>Председатель городской Думы</w:t>
            </w:r>
          </w:p>
          <w:p w:rsidR="00EB60BA" w:rsidRPr="005B47AB" w:rsidRDefault="00EB60BA" w:rsidP="00D45BF2">
            <w:pPr>
              <w:ind w:firstLine="709"/>
              <w:contextualSpacing/>
            </w:pPr>
          </w:p>
          <w:p w:rsidR="00EB60BA" w:rsidRPr="005B47AB" w:rsidRDefault="00EB60BA" w:rsidP="00D45BF2">
            <w:pPr>
              <w:ind w:firstLine="709"/>
              <w:contextualSpacing/>
              <w:jc w:val="right"/>
            </w:pPr>
            <w:r w:rsidRPr="005B47AB">
              <w:t xml:space="preserve">Г.А. </w:t>
            </w:r>
            <w:proofErr w:type="spellStart"/>
            <w:r w:rsidRPr="005B47AB">
              <w:t>Буевич</w:t>
            </w:r>
            <w:proofErr w:type="spellEnd"/>
          </w:p>
        </w:tc>
        <w:tc>
          <w:tcPr>
            <w:tcW w:w="1080" w:type="dxa"/>
          </w:tcPr>
          <w:p w:rsidR="00EB60BA" w:rsidRPr="005B47AB" w:rsidRDefault="00EB60BA" w:rsidP="00D45BF2">
            <w:pPr>
              <w:ind w:firstLine="709"/>
              <w:contextualSpacing/>
            </w:pPr>
          </w:p>
        </w:tc>
        <w:tc>
          <w:tcPr>
            <w:tcW w:w="4423" w:type="dxa"/>
            <w:hideMark/>
          </w:tcPr>
          <w:p w:rsidR="00EB60BA" w:rsidRPr="005B47AB" w:rsidRDefault="00EB60BA" w:rsidP="00D45BF2">
            <w:pPr>
              <w:autoSpaceDE w:val="0"/>
              <w:autoSpaceDN w:val="0"/>
              <w:adjustRightInd w:val="0"/>
              <w:ind w:firstLine="709"/>
              <w:rPr>
                <w:bCs/>
                <w:lang w:eastAsia="ru-RU"/>
              </w:rPr>
            </w:pPr>
            <w:r w:rsidRPr="005B47AB">
              <w:rPr>
                <w:bCs/>
                <w:lang w:eastAsia="ru-RU"/>
              </w:rPr>
              <w:t>Глава города</w:t>
            </w:r>
          </w:p>
          <w:p w:rsidR="00EB60BA" w:rsidRPr="005B47AB" w:rsidRDefault="00EB60BA" w:rsidP="00D45BF2">
            <w:pPr>
              <w:ind w:firstLine="709"/>
              <w:contextualSpacing/>
            </w:pPr>
          </w:p>
          <w:p w:rsidR="00EB60BA" w:rsidRPr="005B47AB" w:rsidRDefault="00997AF1" w:rsidP="00D45BF2">
            <w:pPr>
              <w:ind w:firstLine="709"/>
              <w:contextualSpacing/>
              <w:jc w:val="right"/>
            </w:pPr>
            <w:proofErr w:type="spellStart"/>
            <w:r>
              <w:t>В.Г.Франк</w:t>
            </w:r>
            <w:proofErr w:type="spellEnd"/>
          </w:p>
        </w:tc>
      </w:tr>
    </w:tbl>
    <w:p w:rsidR="00135DE3" w:rsidRPr="005B47AB" w:rsidRDefault="00135DE3" w:rsidP="00D45BF2">
      <w:pPr>
        <w:keepNext/>
        <w:ind w:firstLine="709"/>
        <w:rPr>
          <w:bCs/>
          <w:szCs w:val="28"/>
        </w:rPr>
        <w:sectPr w:rsidR="00135DE3" w:rsidRPr="005B47AB" w:rsidSect="005825E9">
          <w:headerReference w:type="default" r:id="rId12"/>
          <w:headerReference w:type="first" r:id="rId13"/>
          <w:pgSz w:w="11906" w:h="16838"/>
          <w:pgMar w:top="1134" w:right="567" w:bottom="851" w:left="1985" w:header="709" w:footer="709" w:gutter="0"/>
          <w:cols w:space="708"/>
          <w:titlePg/>
          <w:docGrid w:linePitch="381"/>
        </w:sectPr>
      </w:pPr>
    </w:p>
    <w:p w:rsidR="00E13176" w:rsidRPr="005B47AB" w:rsidRDefault="00E13176" w:rsidP="00AA34C4">
      <w:pPr>
        <w:keepNext/>
        <w:rPr>
          <w:szCs w:val="28"/>
        </w:rPr>
      </w:pPr>
      <w:bookmarkStart w:id="0" w:name="_GoBack"/>
      <w:bookmarkEnd w:id="0"/>
    </w:p>
    <w:sectPr w:rsidR="00E13176" w:rsidRPr="005B47AB" w:rsidSect="00E72505">
      <w:pgSz w:w="11906" w:h="16838"/>
      <w:pgMar w:top="1134" w:right="1985" w:bottom="1134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789" w:rsidRDefault="00A76789" w:rsidP="00142774">
      <w:r>
        <w:separator/>
      </w:r>
    </w:p>
  </w:endnote>
  <w:endnote w:type="continuationSeparator" w:id="0">
    <w:p w:rsidR="00A76789" w:rsidRDefault="00A76789" w:rsidP="00142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789" w:rsidRDefault="00A76789" w:rsidP="00142774">
      <w:r>
        <w:separator/>
      </w:r>
    </w:p>
  </w:footnote>
  <w:footnote w:type="continuationSeparator" w:id="0">
    <w:p w:rsidR="00A76789" w:rsidRDefault="00A76789" w:rsidP="00142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A69" w:rsidRDefault="006910D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07DD6">
      <w:rPr>
        <w:noProof/>
      </w:rPr>
      <w:t>2</w:t>
    </w:r>
    <w:r>
      <w:rPr>
        <w:noProof/>
      </w:rPr>
      <w:fldChar w:fldCharType="end"/>
    </w:r>
  </w:p>
  <w:p w:rsidR="009B4A69" w:rsidRDefault="009B4A6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EB" w:rsidRDefault="006F5CEB">
    <w:pPr>
      <w:pStyle w:val="a8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3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3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5">
    <w:nsid w:val="117F789E"/>
    <w:multiLevelType w:val="hybridMultilevel"/>
    <w:tmpl w:val="4ABC8480"/>
    <w:lvl w:ilvl="0" w:tplc="66F2B6DA">
      <w:start w:val="1"/>
      <w:numFmt w:val="decimal"/>
      <w:lvlText w:val="%1)"/>
      <w:lvlJc w:val="left"/>
      <w:pPr>
        <w:ind w:left="2917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794247"/>
    <w:multiLevelType w:val="hybridMultilevel"/>
    <w:tmpl w:val="00B0C83C"/>
    <w:lvl w:ilvl="0" w:tplc="6450EB2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AB7209"/>
    <w:multiLevelType w:val="hybridMultilevel"/>
    <w:tmpl w:val="8DAA4F7E"/>
    <w:lvl w:ilvl="0" w:tplc="09BCCAF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363B8A"/>
    <w:multiLevelType w:val="hybridMultilevel"/>
    <w:tmpl w:val="B44C67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DA6D6C"/>
    <w:multiLevelType w:val="hybridMultilevel"/>
    <w:tmpl w:val="B6127DD4"/>
    <w:lvl w:ilvl="0" w:tplc="A55074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032DF4"/>
    <w:multiLevelType w:val="hybridMultilevel"/>
    <w:tmpl w:val="A76A3248"/>
    <w:lvl w:ilvl="0" w:tplc="F76A26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F90D09"/>
    <w:multiLevelType w:val="hybridMultilevel"/>
    <w:tmpl w:val="DBB65DFC"/>
    <w:lvl w:ilvl="0" w:tplc="1A68793E">
      <w:start w:val="1"/>
      <w:numFmt w:val="decimal"/>
      <w:lvlText w:val="%1)"/>
      <w:lvlJc w:val="left"/>
      <w:pPr>
        <w:ind w:left="2029" w:hanging="13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21754D"/>
    <w:multiLevelType w:val="hybridMultilevel"/>
    <w:tmpl w:val="358A6FE8"/>
    <w:lvl w:ilvl="0" w:tplc="636CA010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D74A21"/>
    <w:multiLevelType w:val="hybridMultilevel"/>
    <w:tmpl w:val="7DEA007A"/>
    <w:lvl w:ilvl="0" w:tplc="66F2B6DA">
      <w:start w:val="1"/>
      <w:numFmt w:val="decimal"/>
      <w:lvlText w:val="%1)"/>
      <w:lvlJc w:val="left"/>
      <w:pPr>
        <w:ind w:left="2208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F5C7F81"/>
    <w:multiLevelType w:val="hybridMultilevel"/>
    <w:tmpl w:val="4802CBF4"/>
    <w:lvl w:ilvl="0" w:tplc="3B4C22B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0734E16"/>
    <w:multiLevelType w:val="hybridMultilevel"/>
    <w:tmpl w:val="B5029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2447CDB"/>
    <w:multiLevelType w:val="hybridMultilevel"/>
    <w:tmpl w:val="67E673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764CD"/>
    <w:multiLevelType w:val="hybridMultilevel"/>
    <w:tmpl w:val="C36815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8CF7621"/>
    <w:multiLevelType w:val="hybridMultilevel"/>
    <w:tmpl w:val="88FCCF12"/>
    <w:lvl w:ilvl="0" w:tplc="9D2C3C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7922BC"/>
    <w:multiLevelType w:val="hybridMultilevel"/>
    <w:tmpl w:val="5C44177E"/>
    <w:lvl w:ilvl="0" w:tplc="3C1441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47219C"/>
    <w:multiLevelType w:val="hybridMultilevel"/>
    <w:tmpl w:val="2BE8B212"/>
    <w:lvl w:ilvl="0" w:tplc="1C2ABB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2270271"/>
    <w:multiLevelType w:val="hybridMultilevel"/>
    <w:tmpl w:val="90D231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8066244"/>
    <w:multiLevelType w:val="hybridMultilevel"/>
    <w:tmpl w:val="18CCC852"/>
    <w:lvl w:ilvl="0" w:tplc="04190011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14"/>
  </w:num>
  <w:num w:numId="9">
    <w:abstractNumId w:val="20"/>
  </w:num>
  <w:num w:numId="10">
    <w:abstractNumId w:val="10"/>
  </w:num>
  <w:num w:numId="11">
    <w:abstractNumId w:val="19"/>
  </w:num>
  <w:num w:numId="12">
    <w:abstractNumId w:val="18"/>
  </w:num>
  <w:num w:numId="13">
    <w:abstractNumId w:val="11"/>
  </w:num>
  <w:num w:numId="14">
    <w:abstractNumId w:val="9"/>
  </w:num>
  <w:num w:numId="15">
    <w:abstractNumId w:val="16"/>
  </w:num>
  <w:num w:numId="16">
    <w:abstractNumId w:val="13"/>
  </w:num>
  <w:num w:numId="17">
    <w:abstractNumId w:val="5"/>
  </w:num>
  <w:num w:numId="18">
    <w:abstractNumId w:val="12"/>
  </w:num>
  <w:num w:numId="19">
    <w:abstractNumId w:val="22"/>
  </w:num>
  <w:num w:numId="20">
    <w:abstractNumId w:val="8"/>
  </w:num>
  <w:num w:numId="21">
    <w:abstractNumId w:val="21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EC"/>
    <w:rsid w:val="000005AF"/>
    <w:rsid w:val="000007C3"/>
    <w:rsid w:val="00000E60"/>
    <w:rsid w:val="00001AEC"/>
    <w:rsid w:val="000028C7"/>
    <w:rsid w:val="00002B0B"/>
    <w:rsid w:val="00006F71"/>
    <w:rsid w:val="00007491"/>
    <w:rsid w:val="000119DC"/>
    <w:rsid w:val="000123F6"/>
    <w:rsid w:val="00013112"/>
    <w:rsid w:val="000150D8"/>
    <w:rsid w:val="0002249A"/>
    <w:rsid w:val="00022F52"/>
    <w:rsid w:val="000237B7"/>
    <w:rsid w:val="00023E45"/>
    <w:rsid w:val="000259EA"/>
    <w:rsid w:val="00030D3A"/>
    <w:rsid w:val="00031675"/>
    <w:rsid w:val="000376E5"/>
    <w:rsid w:val="00040E39"/>
    <w:rsid w:val="00046209"/>
    <w:rsid w:val="00046743"/>
    <w:rsid w:val="00046D7F"/>
    <w:rsid w:val="000549A8"/>
    <w:rsid w:val="00054C3D"/>
    <w:rsid w:val="00060FA5"/>
    <w:rsid w:val="00062386"/>
    <w:rsid w:val="00064FA0"/>
    <w:rsid w:val="000655BC"/>
    <w:rsid w:val="0006598F"/>
    <w:rsid w:val="00066C63"/>
    <w:rsid w:val="00070F86"/>
    <w:rsid w:val="00072662"/>
    <w:rsid w:val="00073B4C"/>
    <w:rsid w:val="00075117"/>
    <w:rsid w:val="000763D6"/>
    <w:rsid w:val="0008060D"/>
    <w:rsid w:val="000821FF"/>
    <w:rsid w:val="00084220"/>
    <w:rsid w:val="000849FB"/>
    <w:rsid w:val="00087FAC"/>
    <w:rsid w:val="00091706"/>
    <w:rsid w:val="00091DC4"/>
    <w:rsid w:val="000941A0"/>
    <w:rsid w:val="00096014"/>
    <w:rsid w:val="00097516"/>
    <w:rsid w:val="000A45B2"/>
    <w:rsid w:val="000A4F08"/>
    <w:rsid w:val="000A5408"/>
    <w:rsid w:val="000A5910"/>
    <w:rsid w:val="000A6A78"/>
    <w:rsid w:val="000A7953"/>
    <w:rsid w:val="000B3E23"/>
    <w:rsid w:val="000B519C"/>
    <w:rsid w:val="000B5A9B"/>
    <w:rsid w:val="000B7C4A"/>
    <w:rsid w:val="000C2296"/>
    <w:rsid w:val="000C33C4"/>
    <w:rsid w:val="000C57EF"/>
    <w:rsid w:val="000C6205"/>
    <w:rsid w:val="000C70A0"/>
    <w:rsid w:val="000D2F1B"/>
    <w:rsid w:val="000E1E2A"/>
    <w:rsid w:val="000E202E"/>
    <w:rsid w:val="000E3690"/>
    <w:rsid w:val="000E5209"/>
    <w:rsid w:val="000E617B"/>
    <w:rsid w:val="000F1D18"/>
    <w:rsid w:val="000F2099"/>
    <w:rsid w:val="000F25C5"/>
    <w:rsid w:val="000F33BA"/>
    <w:rsid w:val="000F33DD"/>
    <w:rsid w:val="000F3476"/>
    <w:rsid w:val="000F3F55"/>
    <w:rsid w:val="000F4524"/>
    <w:rsid w:val="000F4821"/>
    <w:rsid w:val="000F5657"/>
    <w:rsid w:val="001049E5"/>
    <w:rsid w:val="00107DD6"/>
    <w:rsid w:val="0011113F"/>
    <w:rsid w:val="001136AE"/>
    <w:rsid w:val="00115AFE"/>
    <w:rsid w:val="00121112"/>
    <w:rsid w:val="0012159F"/>
    <w:rsid w:val="00124725"/>
    <w:rsid w:val="00125E37"/>
    <w:rsid w:val="00126FAB"/>
    <w:rsid w:val="001356A1"/>
    <w:rsid w:val="00135DE3"/>
    <w:rsid w:val="00135F12"/>
    <w:rsid w:val="00136F0C"/>
    <w:rsid w:val="00142774"/>
    <w:rsid w:val="00142B27"/>
    <w:rsid w:val="0014314E"/>
    <w:rsid w:val="00145000"/>
    <w:rsid w:val="001500A5"/>
    <w:rsid w:val="00151310"/>
    <w:rsid w:val="00151CD7"/>
    <w:rsid w:val="001532F6"/>
    <w:rsid w:val="00153505"/>
    <w:rsid w:val="00156F04"/>
    <w:rsid w:val="00157C1F"/>
    <w:rsid w:val="00163CBB"/>
    <w:rsid w:val="001649D9"/>
    <w:rsid w:val="001663D0"/>
    <w:rsid w:val="00167ED9"/>
    <w:rsid w:val="00171814"/>
    <w:rsid w:val="001720D2"/>
    <w:rsid w:val="00175617"/>
    <w:rsid w:val="001759A5"/>
    <w:rsid w:val="00176F61"/>
    <w:rsid w:val="0018470F"/>
    <w:rsid w:val="00187FEC"/>
    <w:rsid w:val="001902AC"/>
    <w:rsid w:val="001920F4"/>
    <w:rsid w:val="00195B0A"/>
    <w:rsid w:val="001A1687"/>
    <w:rsid w:val="001A2480"/>
    <w:rsid w:val="001A4DC6"/>
    <w:rsid w:val="001A6B2D"/>
    <w:rsid w:val="001B08E9"/>
    <w:rsid w:val="001B4B74"/>
    <w:rsid w:val="001C251B"/>
    <w:rsid w:val="001C3863"/>
    <w:rsid w:val="001C3D93"/>
    <w:rsid w:val="001C3DC2"/>
    <w:rsid w:val="001C5453"/>
    <w:rsid w:val="001E0AFB"/>
    <w:rsid w:val="001E0C3E"/>
    <w:rsid w:val="001E1F6B"/>
    <w:rsid w:val="001E529F"/>
    <w:rsid w:val="001E75E2"/>
    <w:rsid w:val="001F61A6"/>
    <w:rsid w:val="001F77FA"/>
    <w:rsid w:val="002034EA"/>
    <w:rsid w:val="002038BA"/>
    <w:rsid w:val="00204F2A"/>
    <w:rsid w:val="00210AD5"/>
    <w:rsid w:val="00213393"/>
    <w:rsid w:val="002141DE"/>
    <w:rsid w:val="00217D00"/>
    <w:rsid w:val="002237F5"/>
    <w:rsid w:val="00223C93"/>
    <w:rsid w:val="002272A9"/>
    <w:rsid w:val="002317BE"/>
    <w:rsid w:val="00232A9F"/>
    <w:rsid w:val="002369EB"/>
    <w:rsid w:val="002434ED"/>
    <w:rsid w:val="00244104"/>
    <w:rsid w:val="00245C16"/>
    <w:rsid w:val="00247E14"/>
    <w:rsid w:val="002521D2"/>
    <w:rsid w:val="00252D0B"/>
    <w:rsid w:val="00253569"/>
    <w:rsid w:val="00255DD5"/>
    <w:rsid w:val="0025725E"/>
    <w:rsid w:val="00267BB7"/>
    <w:rsid w:val="00272E72"/>
    <w:rsid w:val="0028087A"/>
    <w:rsid w:val="00280D47"/>
    <w:rsid w:val="00290F39"/>
    <w:rsid w:val="002939F7"/>
    <w:rsid w:val="00297261"/>
    <w:rsid w:val="002A2AA2"/>
    <w:rsid w:val="002A2B90"/>
    <w:rsid w:val="002A3188"/>
    <w:rsid w:val="002B0443"/>
    <w:rsid w:val="002B0FF7"/>
    <w:rsid w:val="002B4251"/>
    <w:rsid w:val="002B52E7"/>
    <w:rsid w:val="002B66C4"/>
    <w:rsid w:val="002C2E7C"/>
    <w:rsid w:val="002C433F"/>
    <w:rsid w:val="002D000D"/>
    <w:rsid w:val="002D00A0"/>
    <w:rsid w:val="002E1749"/>
    <w:rsid w:val="002F254C"/>
    <w:rsid w:val="002F5456"/>
    <w:rsid w:val="002F6FD8"/>
    <w:rsid w:val="0030241D"/>
    <w:rsid w:val="00311FCB"/>
    <w:rsid w:val="003129C9"/>
    <w:rsid w:val="00313A45"/>
    <w:rsid w:val="003168C5"/>
    <w:rsid w:val="00317351"/>
    <w:rsid w:val="00320518"/>
    <w:rsid w:val="00322533"/>
    <w:rsid w:val="00326526"/>
    <w:rsid w:val="00326A6C"/>
    <w:rsid w:val="00327ECE"/>
    <w:rsid w:val="00331217"/>
    <w:rsid w:val="00331924"/>
    <w:rsid w:val="00333100"/>
    <w:rsid w:val="00334701"/>
    <w:rsid w:val="00335966"/>
    <w:rsid w:val="00336D0A"/>
    <w:rsid w:val="00336FC9"/>
    <w:rsid w:val="00341A1F"/>
    <w:rsid w:val="00343C19"/>
    <w:rsid w:val="00343C9F"/>
    <w:rsid w:val="00350647"/>
    <w:rsid w:val="00350E91"/>
    <w:rsid w:val="003525E3"/>
    <w:rsid w:val="0035278D"/>
    <w:rsid w:val="003541D9"/>
    <w:rsid w:val="0036189A"/>
    <w:rsid w:val="003645EB"/>
    <w:rsid w:val="00364C9D"/>
    <w:rsid w:val="00367309"/>
    <w:rsid w:val="00371446"/>
    <w:rsid w:val="00371920"/>
    <w:rsid w:val="0037411A"/>
    <w:rsid w:val="003742E7"/>
    <w:rsid w:val="00375F64"/>
    <w:rsid w:val="00377447"/>
    <w:rsid w:val="003779D3"/>
    <w:rsid w:val="00380132"/>
    <w:rsid w:val="00386D57"/>
    <w:rsid w:val="003921A1"/>
    <w:rsid w:val="00392274"/>
    <w:rsid w:val="00397E6B"/>
    <w:rsid w:val="003A4C5D"/>
    <w:rsid w:val="003A51FB"/>
    <w:rsid w:val="003A743E"/>
    <w:rsid w:val="003B2137"/>
    <w:rsid w:val="003B44E0"/>
    <w:rsid w:val="003C0333"/>
    <w:rsid w:val="003C0869"/>
    <w:rsid w:val="003C1381"/>
    <w:rsid w:val="003C14FC"/>
    <w:rsid w:val="003C2F27"/>
    <w:rsid w:val="003D30C6"/>
    <w:rsid w:val="003D4EB7"/>
    <w:rsid w:val="003E091E"/>
    <w:rsid w:val="003E1B38"/>
    <w:rsid w:val="003E45B0"/>
    <w:rsid w:val="003E5216"/>
    <w:rsid w:val="003E539D"/>
    <w:rsid w:val="003E7232"/>
    <w:rsid w:val="003F251C"/>
    <w:rsid w:val="003F3B42"/>
    <w:rsid w:val="003F3FE3"/>
    <w:rsid w:val="003F54C8"/>
    <w:rsid w:val="003F5765"/>
    <w:rsid w:val="003F57C5"/>
    <w:rsid w:val="00411721"/>
    <w:rsid w:val="00415A7C"/>
    <w:rsid w:val="00416829"/>
    <w:rsid w:val="00431409"/>
    <w:rsid w:val="00433FD1"/>
    <w:rsid w:val="0043655B"/>
    <w:rsid w:val="00436BB3"/>
    <w:rsid w:val="004402F7"/>
    <w:rsid w:val="004411A2"/>
    <w:rsid w:val="00441693"/>
    <w:rsid w:val="00443743"/>
    <w:rsid w:val="0044465E"/>
    <w:rsid w:val="00445638"/>
    <w:rsid w:val="004478A1"/>
    <w:rsid w:val="00452613"/>
    <w:rsid w:val="00452906"/>
    <w:rsid w:val="0045377D"/>
    <w:rsid w:val="00455782"/>
    <w:rsid w:val="00455A2D"/>
    <w:rsid w:val="00461962"/>
    <w:rsid w:val="00463422"/>
    <w:rsid w:val="0046373E"/>
    <w:rsid w:val="004637AC"/>
    <w:rsid w:val="00465D4C"/>
    <w:rsid w:val="00466E2F"/>
    <w:rsid w:val="00470366"/>
    <w:rsid w:val="004714E6"/>
    <w:rsid w:val="0047527C"/>
    <w:rsid w:val="00481302"/>
    <w:rsid w:val="004848CA"/>
    <w:rsid w:val="004902B7"/>
    <w:rsid w:val="00490C90"/>
    <w:rsid w:val="0049166C"/>
    <w:rsid w:val="00495D85"/>
    <w:rsid w:val="004B213D"/>
    <w:rsid w:val="004B44B9"/>
    <w:rsid w:val="004B717F"/>
    <w:rsid w:val="004C4B38"/>
    <w:rsid w:val="004C5BFF"/>
    <w:rsid w:val="004D3773"/>
    <w:rsid w:val="004E0029"/>
    <w:rsid w:val="004E0F2F"/>
    <w:rsid w:val="004E7AF5"/>
    <w:rsid w:val="004F1888"/>
    <w:rsid w:val="004F540A"/>
    <w:rsid w:val="004F62AD"/>
    <w:rsid w:val="004F7E4D"/>
    <w:rsid w:val="00501DDF"/>
    <w:rsid w:val="00502875"/>
    <w:rsid w:val="00505720"/>
    <w:rsid w:val="00505A9C"/>
    <w:rsid w:val="00506E9A"/>
    <w:rsid w:val="0050775F"/>
    <w:rsid w:val="00511D19"/>
    <w:rsid w:val="005245BD"/>
    <w:rsid w:val="005258E3"/>
    <w:rsid w:val="00530AB8"/>
    <w:rsid w:val="00531A39"/>
    <w:rsid w:val="00532AD8"/>
    <w:rsid w:val="00533A11"/>
    <w:rsid w:val="0053725D"/>
    <w:rsid w:val="00544EFF"/>
    <w:rsid w:val="00545BED"/>
    <w:rsid w:val="0054666D"/>
    <w:rsid w:val="00550C84"/>
    <w:rsid w:val="00557118"/>
    <w:rsid w:val="0056379B"/>
    <w:rsid w:val="00564677"/>
    <w:rsid w:val="00572527"/>
    <w:rsid w:val="00580067"/>
    <w:rsid w:val="005825E9"/>
    <w:rsid w:val="005847E4"/>
    <w:rsid w:val="00585B66"/>
    <w:rsid w:val="005A1DCA"/>
    <w:rsid w:val="005A4CD7"/>
    <w:rsid w:val="005A6125"/>
    <w:rsid w:val="005B0029"/>
    <w:rsid w:val="005B47AB"/>
    <w:rsid w:val="005B5E46"/>
    <w:rsid w:val="005B7B39"/>
    <w:rsid w:val="005C08F3"/>
    <w:rsid w:val="005C3388"/>
    <w:rsid w:val="005C4697"/>
    <w:rsid w:val="005C6993"/>
    <w:rsid w:val="005D1E90"/>
    <w:rsid w:val="005D6AB9"/>
    <w:rsid w:val="005D784B"/>
    <w:rsid w:val="005E1F55"/>
    <w:rsid w:val="005E4FC6"/>
    <w:rsid w:val="005E7523"/>
    <w:rsid w:val="005F0912"/>
    <w:rsid w:val="005F0CF0"/>
    <w:rsid w:val="005F5EE8"/>
    <w:rsid w:val="005F6110"/>
    <w:rsid w:val="005F796B"/>
    <w:rsid w:val="0060344F"/>
    <w:rsid w:val="006037BF"/>
    <w:rsid w:val="0061004F"/>
    <w:rsid w:val="00612B0B"/>
    <w:rsid w:val="00613DA2"/>
    <w:rsid w:val="00616BB9"/>
    <w:rsid w:val="00624EE7"/>
    <w:rsid w:val="00625E02"/>
    <w:rsid w:val="00632FC9"/>
    <w:rsid w:val="00640625"/>
    <w:rsid w:val="00640EEC"/>
    <w:rsid w:val="00653759"/>
    <w:rsid w:val="006550C8"/>
    <w:rsid w:val="0066247A"/>
    <w:rsid w:val="00662F64"/>
    <w:rsid w:val="0066549A"/>
    <w:rsid w:val="00666ED5"/>
    <w:rsid w:val="00670BC2"/>
    <w:rsid w:val="006832CA"/>
    <w:rsid w:val="00684F8E"/>
    <w:rsid w:val="00685ED0"/>
    <w:rsid w:val="006910DE"/>
    <w:rsid w:val="00694A53"/>
    <w:rsid w:val="006A008E"/>
    <w:rsid w:val="006A6E14"/>
    <w:rsid w:val="006A782F"/>
    <w:rsid w:val="006A7B18"/>
    <w:rsid w:val="006B1410"/>
    <w:rsid w:val="006B1B44"/>
    <w:rsid w:val="006B39D0"/>
    <w:rsid w:val="006B502A"/>
    <w:rsid w:val="006B6D85"/>
    <w:rsid w:val="006C6D85"/>
    <w:rsid w:val="006D0160"/>
    <w:rsid w:val="006D14EC"/>
    <w:rsid w:val="006D2F83"/>
    <w:rsid w:val="006D4DA3"/>
    <w:rsid w:val="006D5541"/>
    <w:rsid w:val="006E5FC1"/>
    <w:rsid w:val="006F2C5F"/>
    <w:rsid w:val="006F44C9"/>
    <w:rsid w:val="006F5A7D"/>
    <w:rsid w:val="006F5CEB"/>
    <w:rsid w:val="007009E4"/>
    <w:rsid w:val="00705965"/>
    <w:rsid w:val="00711E48"/>
    <w:rsid w:val="00715935"/>
    <w:rsid w:val="007169A8"/>
    <w:rsid w:val="00723301"/>
    <w:rsid w:val="007239AD"/>
    <w:rsid w:val="007239BF"/>
    <w:rsid w:val="0072552D"/>
    <w:rsid w:val="00726F1A"/>
    <w:rsid w:val="00734AFB"/>
    <w:rsid w:val="00737319"/>
    <w:rsid w:val="00742245"/>
    <w:rsid w:val="00742E8F"/>
    <w:rsid w:val="0074361D"/>
    <w:rsid w:val="00744DD8"/>
    <w:rsid w:val="00745F9E"/>
    <w:rsid w:val="00747FA0"/>
    <w:rsid w:val="00747FD9"/>
    <w:rsid w:val="0075003F"/>
    <w:rsid w:val="00755384"/>
    <w:rsid w:val="00755DB2"/>
    <w:rsid w:val="00757275"/>
    <w:rsid w:val="00757B3C"/>
    <w:rsid w:val="00765D04"/>
    <w:rsid w:val="0077020B"/>
    <w:rsid w:val="007749B4"/>
    <w:rsid w:val="00777FC5"/>
    <w:rsid w:val="00780706"/>
    <w:rsid w:val="007843E0"/>
    <w:rsid w:val="007850A1"/>
    <w:rsid w:val="007854B0"/>
    <w:rsid w:val="00785F53"/>
    <w:rsid w:val="00787019"/>
    <w:rsid w:val="00787F53"/>
    <w:rsid w:val="007913D8"/>
    <w:rsid w:val="00791404"/>
    <w:rsid w:val="007923AB"/>
    <w:rsid w:val="00795B0C"/>
    <w:rsid w:val="007A27AD"/>
    <w:rsid w:val="007B3C1A"/>
    <w:rsid w:val="007B7B93"/>
    <w:rsid w:val="007D02B4"/>
    <w:rsid w:val="007D04C2"/>
    <w:rsid w:val="007D4D62"/>
    <w:rsid w:val="007E21E9"/>
    <w:rsid w:val="007E3A8D"/>
    <w:rsid w:val="007E57A0"/>
    <w:rsid w:val="007F0B9B"/>
    <w:rsid w:val="007F1591"/>
    <w:rsid w:val="007F570D"/>
    <w:rsid w:val="007F647D"/>
    <w:rsid w:val="008021F4"/>
    <w:rsid w:val="0080447B"/>
    <w:rsid w:val="0080598D"/>
    <w:rsid w:val="00806FC1"/>
    <w:rsid w:val="00812284"/>
    <w:rsid w:val="0081278D"/>
    <w:rsid w:val="008133E3"/>
    <w:rsid w:val="0081755F"/>
    <w:rsid w:val="00821B88"/>
    <w:rsid w:val="00822CE7"/>
    <w:rsid w:val="0083337D"/>
    <w:rsid w:val="0083366A"/>
    <w:rsid w:val="008372FE"/>
    <w:rsid w:val="008407DA"/>
    <w:rsid w:val="0084673F"/>
    <w:rsid w:val="00847576"/>
    <w:rsid w:val="00847EB0"/>
    <w:rsid w:val="00854F65"/>
    <w:rsid w:val="0086086A"/>
    <w:rsid w:val="008637EB"/>
    <w:rsid w:val="00863D71"/>
    <w:rsid w:val="008661E2"/>
    <w:rsid w:val="008705B5"/>
    <w:rsid w:val="00876273"/>
    <w:rsid w:val="008807DC"/>
    <w:rsid w:val="0088140E"/>
    <w:rsid w:val="0088177D"/>
    <w:rsid w:val="00883F5C"/>
    <w:rsid w:val="00884400"/>
    <w:rsid w:val="008858B4"/>
    <w:rsid w:val="00886FF3"/>
    <w:rsid w:val="00897C50"/>
    <w:rsid w:val="00897F0A"/>
    <w:rsid w:val="008A072B"/>
    <w:rsid w:val="008A6E2B"/>
    <w:rsid w:val="008B1356"/>
    <w:rsid w:val="008B45AA"/>
    <w:rsid w:val="008B4F85"/>
    <w:rsid w:val="008B641E"/>
    <w:rsid w:val="008B6640"/>
    <w:rsid w:val="008C5496"/>
    <w:rsid w:val="008D262C"/>
    <w:rsid w:val="008D290A"/>
    <w:rsid w:val="008D3959"/>
    <w:rsid w:val="008D5464"/>
    <w:rsid w:val="008D58C3"/>
    <w:rsid w:val="008D6742"/>
    <w:rsid w:val="008E131B"/>
    <w:rsid w:val="008E5B39"/>
    <w:rsid w:val="008E7F36"/>
    <w:rsid w:val="008F3589"/>
    <w:rsid w:val="008F51EA"/>
    <w:rsid w:val="008F7284"/>
    <w:rsid w:val="00903A38"/>
    <w:rsid w:val="00910859"/>
    <w:rsid w:val="009158C3"/>
    <w:rsid w:val="00915AC4"/>
    <w:rsid w:val="009224B5"/>
    <w:rsid w:val="009233C9"/>
    <w:rsid w:val="00924E3A"/>
    <w:rsid w:val="00931AD0"/>
    <w:rsid w:val="00932A6B"/>
    <w:rsid w:val="00933E14"/>
    <w:rsid w:val="009356B3"/>
    <w:rsid w:val="009360D3"/>
    <w:rsid w:val="00937845"/>
    <w:rsid w:val="00940C2B"/>
    <w:rsid w:val="0094379B"/>
    <w:rsid w:val="00947FBE"/>
    <w:rsid w:val="00952DD7"/>
    <w:rsid w:val="00954230"/>
    <w:rsid w:val="00957ACE"/>
    <w:rsid w:val="00962190"/>
    <w:rsid w:val="00962B82"/>
    <w:rsid w:val="00965DF7"/>
    <w:rsid w:val="00965E04"/>
    <w:rsid w:val="00966E3D"/>
    <w:rsid w:val="00970F0F"/>
    <w:rsid w:val="0097196C"/>
    <w:rsid w:val="00971F8B"/>
    <w:rsid w:val="00982C6C"/>
    <w:rsid w:val="00984365"/>
    <w:rsid w:val="00984B81"/>
    <w:rsid w:val="009908E3"/>
    <w:rsid w:val="009917CD"/>
    <w:rsid w:val="00993BEE"/>
    <w:rsid w:val="0099496D"/>
    <w:rsid w:val="009973CD"/>
    <w:rsid w:val="00997AF1"/>
    <w:rsid w:val="009A0448"/>
    <w:rsid w:val="009A1E37"/>
    <w:rsid w:val="009A2026"/>
    <w:rsid w:val="009A4F88"/>
    <w:rsid w:val="009A6F93"/>
    <w:rsid w:val="009A7668"/>
    <w:rsid w:val="009B2A6A"/>
    <w:rsid w:val="009B3193"/>
    <w:rsid w:val="009B3E58"/>
    <w:rsid w:val="009B41E1"/>
    <w:rsid w:val="009B4A69"/>
    <w:rsid w:val="009C145D"/>
    <w:rsid w:val="009C2488"/>
    <w:rsid w:val="009C3772"/>
    <w:rsid w:val="009C4094"/>
    <w:rsid w:val="009C79AD"/>
    <w:rsid w:val="009D5086"/>
    <w:rsid w:val="009E2271"/>
    <w:rsid w:val="009E4F1E"/>
    <w:rsid w:val="009E5F44"/>
    <w:rsid w:val="00A050BC"/>
    <w:rsid w:val="00A070EA"/>
    <w:rsid w:val="00A078F5"/>
    <w:rsid w:val="00A145A2"/>
    <w:rsid w:val="00A14F66"/>
    <w:rsid w:val="00A3141B"/>
    <w:rsid w:val="00A31D33"/>
    <w:rsid w:val="00A323C5"/>
    <w:rsid w:val="00A35330"/>
    <w:rsid w:val="00A40914"/>
    <w:rsid w:val="00A47745"/>
    <w:rsid w:val="00A56701"/>
    <w:rsid w:val="00A60310"/>
    <w:rsid w:val="00A61CB6"/>
    <w:rsid w:val="00A65539"/>
    <w:rsid w:val="00A655AF"/>
    <w:rsid w:val="00A70CAC"/>
    <w:rsid w:val="00A76789"/>
    <w:rsid w:val="00A80919"/>
    <w:rsid w:val="00A837E6"/>
    <w:rsid w:val="00A83E86"/>
    <w:rsid w:val="00A90A05"/>
    <w:rsid w:val="00A92AB8"/>
    <w:rsid w:val="00A944DD"/>
    <w:rsid w:val="00AA34C4"/>
    <w:rsid w:val="00AA5876"/>
    <w:rsid w:val="00AB2395"/>
    <w:rsid w:val="00AB3190"/>
    <w:rsid w:val="00AB5DBE"/>
    <w:rsid w:val="00AB5DD4"/>
    <w:rsid w:val="00AB7085"/>
    <w:rsid w:val="00AB74D5"/>
    <w:rsid w:val="00AC40E5"/>
    <w:rsid w:val="00AC44FE"/>
    <w:rsid w:val="00AD3852"/>
    <w:rsid w:val="00AE0A95"/>
    <w:rsid w:val="00AE32E6"/>
    <w:rsid w:val="00AF0EF6"/>
    <w:rsid w:val="00AF282E"/>
    <w:rsid w:val="00AF292D"/>
    <w:rsid w:val="00AF3ABF"/>
    <w:rsid w:val="00AF4B30"/>
    <w:rsid w:val="00B00EEC"/>
    <w:rsid w:val="00B05F3C"/>
    <w:rsid w:val="00B06729"/>
    <w:rsid w:val="00B12E5F"/>
    <w:rsid w:val="00B13AD7"/>
    <w:rsid w:val="00B13F08"/>
    <w:rsid w:val="00B21AD3"/>
    <w:rsid w:val="00B273BD"/>
    <w:rsid w:val="00B32652"/>
    <w:rsid w:val="00B32B43"/>
    <w:rsid w:val="00B34317"/>
    <w:rsid w:val="00B348EF"/>
    <w:rsid w:val="00B3681A"/>
    <w:rsid w:val="00B36AC2"/>
    <w:rsid w:val="00B3704A"/>
    <w:rsid w:val="00B40023"/>
    <w:rsid w:val="00B42F6E"/>
    <w:rsid w:val="00B43394"/>
    <w:rsid w:val="00B43E89"/>
    <w:rsid w:val="00B44019"/>
    <w:rsid w:val="00B46FC3"/>
    <w:rsid w:val="00B51157"/>
    <w:rsid w:val="00B52AC9"/>
    <w:rsid w:val="00B54C49"/>
    <w:rsid w:val="00B55942"/>
    <w:rsid w:val="00B61650"/>
    <w:rsid w:val="00B63882"/>
    <w:rsid w:val="00B67760"/>
    <w:rsid w:val="00B67886"/>
    <w:rsid w:val="00B70666"/>
    <w:rsid w:val="00B70AC0"/>
    <w:rsid w:val="00B7273C"/>
    <w:rsid w:val="00B739B2"/>
    <w:rsid w:val="00B81271"/>
    <w:rsid w:val="00B845F1"/>
    <w:rsid w:val="00B8475F"/>
    <w:rsid w:val="00B868EC"/>
    <w:rsid w:val="00B91EEE"/>
    <w:rsid w:val="00B93162"/>
    <w:rsid w:val="00BA0ACC"/>
    <w:rsid w:val="00BA5FC0"/>
    <w:rsid w:val="00BB7811"/>
    <w:rsid w:val="00BC2D69"/>
    <w:rsid w:val="00BC3AC9"/>
    <w:rsid w:val="00BC42A2"/>
    <w:rsid w:val="00BC49AC"/>
    <w:rsid w:val="00BC546A"/>
    <w:rsid w:val="00BC6573"/>
    <w:rsid w:val="00BC701F"/>
    <w:rsid w:val="00BC7817"/>
    <w:rsid w:val="00BD6982"/>
    <w:rsid w:val="00BD73D0"/>
    <w:rsid w:val="00BE0452"/>
    <w:rsid w:val="00BE06D2"/>
    <w:rsid w:val="00BE0776"/>
    <w:rsid w:val="00BF05F7"/>
    <w:rsid w:val="00BF4572"/>
    <w:rsid w:val="00BF5080"/>
    <w:rsid w:val="00BF7E8E"/>
    <w:rsid w:val="00BF7F24"/>
    <w:rsid w:val="00C04002"/>
    <w:rsid w:val="00C053A4"/>
    <w:rsid w:val="00C069E5"/>
    <w:rsid w:val="00C1008B"/>
    <w:rsid w:val="00C13DD0"/>
    <w:rsid w:val="00C148D4"/>
    <w:rsid w:val="00C166A3"/>
    <w:rsid w:val="00C23229"/>
    <w:rsid w:val="00C26BD6"/>
    <w:rsid w:val="00C31D81"/>
    <w:rsid w:val="00C32B57"/>
    <w:rsid w:val="00C34CB6"/>
    <w:rsid w:val="00C404F6"/>
    <w:rsid w:val="00C415D6"/>
    <w:rsid w:val="00C42574"/>
    <w:rsid w:val="00C467EC"/>
    <w:rsid w:val="00C51708"/>
    <w:rsid w:val="00C5253F"/>
    <w:rsid w:val="00C52BF1"/>
    <w:rsid w:val="00C61A1E"/>
    <w:rsid w:val="00C65520"/>
    <w:rsid w:val="00C663EC"/>
    <w:rsid w:val="00C679B2"/>
    <w:rsid w:val="00C7235B"/>
    <w:rsid w:val="00C76B2B"/>
    <w:rsid w:val="00C779CF"/>
    <w:rsid w:val="00C81FA9"/>
    <w:rsid w:val="00C84AFD"/>
    <w:rsid w:val="00C8557C"/>
    <w:rsid w:val="00C859A1"/>
    <w:rsid w:val="00C8648C"/>
    <w:rsid w:val="00C90FAF"/>
    <w:rsid w:val="00C92254"/>
    <w:rsid w:val="00C95A91"/>
    <w:rsid w:val="00C969A6"/>
    <w:rsid w:val="00CA294E"/>
    <w:rsid w:val="00CA3986"/>
    <w:rsid w:val="00CA41F1"/>
    <w:rsid w:val="00CB0D68"/>
    <w:rsid w:val="00CB7C4A"/>
    <w:rsid w:val="00CC2917"/>
    <w:rsid w:val="00CC3851"/>
    <w:rsid w:val="00CC78A1"/>
    <w:rsid w:val="00CC7F8C"/>
    <w:rsid w:val="00CD2F67"/>
    <w:rsid w:val="00CE216D"/>
    <w:rsid w:val="00CE515C"/>
    <w:rsid w:val="00CF24FC"/>
    <w:rsid w:val="00D008BD"/>
    <w:rsid w:val="00D01CD1"/>
    <w:rsid w:val="00D0795F"/>
    <w:rsid w:val="00D07E9F"/>
    <w:rsid w:val="00D10E08"/>
    <w:rsid w:val="00D1453F"/>
    <w:rsid w:val="00D22080"/>
    <w:rsid w:val="00D22264"/>
    <w:rsid w:val="00D223E0"/>
    <w:rsid w:val="00D26BC1"/>
    <w:rsid w:val="00D26E47"/>
    <w:rsid w:val="00D301E2"/>
    <w:rsid w:val="00D36A6A"/>
    <w:rsid w:val="00D4056E"/>
    <w:rsid w:val="00D45BF2"/>
    <w:rsid w:val="00D5314A"/>
    <w:rsid w:val="00D54BC6"/>
    <w:rsid w:val="00D554C0"/>
    <w:rsid w:val="00D6198B"/>
    <w:rsid w:val="00D63D4B"/>
    <w:rsid w:val="00D6793E"/>
    <w:rsid w:val="00D71D63"/>
    <w:rsid w:val="00D744FB"/>
    <w:rsid w:val="00D762ED"/>
    <w:rsid w:val="00D80BED"/>
    <w:rsid w:val="00D81617"/>
    <w:rsid w:val="00D8318C"/>
    <w:rsid w:val="00D837FC"/>
    <w:rsid w:val="00D84685"/>
    <w:rsid w:val="00D87371"/>
    <w:rsid w:val="00D8787F"/>
    <w:rsid w:val="00D900F9"/>
    <w:rsid w:val="00DA1974"/>
    <w:rsid w:val="00DB29AE"/>
    <w:rsid w:val="00DB35F1"/>
    <w:rsid w:val="00DC00C8"/>
    <w:rsid w:val="00DC0C15"/>
    <w:rsid w:val="00DC134B"/>
    <w:rsid w:val="00DC541B"/>
    <w:rsid w:val="00DC7364"/>
    <w:rsid w:val="00DD0899"/>
    <w:rsid w:val="00DD194A"/>
    <w:rsid w:val="00DD2610"/>
    <w:rsid w:val="00DE1359"/>
    <w:rsid w:val="00DE333B"/>
    <w:rsid w:val="00DF1119"/>
    <w:rsid w:val="00DF2CE0"/>
    <w:rsid w:val="00DF30C5"/>
    <w:rsid w:val="00DF46AF"/>
    <w:rsid w:val="00DF5E38"/>
    <w:rsid w:val="00E002E9"/>
    <w:rsid w:val="00E0786D"/>
    <w:rsid w:val="00E103E0"/>
    <w:rsid w:val="00E13176"/>
    <w:rsid w:val="00E160BF"/>
    <w:rsid w:val="00E2222C"/>
    <w:rsid w:val="00E23856"/>
    <w:rsid w:val="00E338F5"/>
    <w:rsid w:val="00E430EF"/>
    <w:rsid w:val="00E43F77"/>
    <w:rsid w:val="00E442FC"/>
    <w:rsid w:val="00E45326"/>
    <w:rsid w:val="00E50054"/>
    <w:rsid w:val="00E528C8"/>
    <w:rsid w:val="00E56B0E"/>
    <w:rsid w:val="00E60E76"/>
    <w:rsid w:val="00E62DE9"/>
    <w:rsid w:val="00E63CCF"/>
    <w:rsid w:val="00E67E45"/>
    <w:rsid w:val="00E67F1F"/>
    <w:rsid w:val="00E713AE"/>
    <w:rsid w:val="00E7174A"/>
    <w:rsid w:val="00E723CA"/>
    <w:rsid w:val="00E73746"/>
    <w:rsid w:val="00E805FD"/>
    <w:rsid w:val="00E83B9A"/>
    <w:rsid w:val="00E83CEC"/>
    <w:rsid w:val="00E85704"/>
    <w:rsid w:val="00E91742"/>
    <w:rsid w:val="00E96291"/>
    <w:rsid w:val="00EA3617"/>
    <w:rsid w:val="00EA6A43"/>
    <w:rsid w:val="00EB0285"/>
    <w:rsid w:val="00EB0A14"/>
    <w:rsid w:val="00EB0B5A"/>
    <w:rsid w:val="00EB0BB7"/>
    <w:rsid w:val="00EB14A3"/>
    <w:rsid w:val="00EB34B4"/>
    <w:rsid w:val="00EB60BA"/>
    <w:rsid w:val="00EC0C1F"/>
    <w:rsid w:val="00EC643F"/>
    <w:rsid w:val="00ED293B"/>
    <w:rsid w:val="00ED701D"/>
    <w:rsid w:val="00EE2B95"/>
    <w:rsid w:val="00EF1D3B"/>
    <w:rsid w:val="00EF4017"/>
    <w:rsid w:val="00EF4168"/>
    <w:rsid w:val="00EF683C"/>
    <w:rsid w:val="00F02408"/>
    <w:rsid w:val="00F046CB"/>
    <w:rsid w:val="00F06803"/>
    <w:rsid w:val="00F10093"/>
    <w:rsid w:val="00F219E1"/>
    <w:rsid w:val="00F22907"/>
    <w:rsid w:val="00F23AC3"/>
    <w:rsid w:val="00F23E1E"/>
    <w:rsid w:val="00F23F98"/>
    <w:rsid w:val="00F2588D"/>
    <w:rsid w:val="00F31CE1"/>
    <w:rsid w:val="00F3595F"/>
    <w:rsid w:val="00F36D53"/>
    <w:rsid w:val="00F37F0C"/>
    <w:rsid w:val="00F400CD"/>
    <w:rsid w:val="00F430B6"/>
    <w:rsid w:val="00F443F6"/>
    <w:rsid w:val="00F45018"/>
    <w:rsid w:val="00F456A1"/>
    <w:rsid w:val="00F45F98"/>
    <w:rsid w:val="00F61560"/>
    <w:rsid w:val="00F65CDE"/>
    <w:rsid w:val="00F73609"/>
    <w:rsid w:val="00F80372"/>
    <w:rsid w:val="00F81381"/>
    <w:rsid w:val="00F843B3"/>
    <w:rsid w:val="00F93694"/>
    <w:rsid w:val="00F95AA8"/>
    <w:rsid w:val="00FB0B3F"/>
    <w:rsid w:val="00FC35BC"/>
    <w:rsid w:val="00FC6812"/>
    <w:rsid w:val="00FC7B43"/>
    <w:rsid w:val="00FD28B7"/>
    <w:rsid w:val="00FD7DB1"/>
    <w:rsid w:val="00FE01A7"/>
    <w:rsid w:val="00FE705C"/>
    <w:rsid w:val="00FE753B"/>
    <w:rsid w:val="00FF11FF"/>
    <w:rsid w:val="00FF3E26"/>
    <w:rsid w:val="00FF4DAB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6D"/>
    <w:pPr>
      <w:jc w:val="both"/>
    </w:pPr>
    <w:rPr>
      <w:sz w:val="28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D0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187FEC"/>
    <w:rPr>
      <w:rFonts w:cs="Times New Roman"/>
      <w:color w:val="106BBE"/>
    </w:rPr>
  </w:style>
  <w:style w:type="paragraph" w:styleId="a4">
    <w:name w:val="List Paragraph"/>
    <w:basedOn w:val="a"/>
    <w:qFormat/>
    <w:rsid w:val="00187F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08F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C08F3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rsid w:val="00EF4017"/>
    <w:rPr>
      <w:b/>
      <w:bCs w:val="0"/>
      <w:color w:val="26282F"/>
      <w:sz w:val="26"/>
    </w:rPr>
  </w:style>
  <w:style w:type="paragraph" w:styleId="a8">
    <w:name w:val="header"/>
    <w:basedOn w:val="a"/>
    <w:link w:val="a9"/>
    <w:uiPriority w:val="99"/>
    <w:unhideWhenUsed/>
    <w:rsid w:val="001427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2774"/>
  </w:style>
  <w:style w:type="paragraph" w:styleId="aa">
    <w:name w:val="footer"/>
    <w:basedOn w:val="a"/>
    <w:link w:val="ab"/>
    <w:uiPriority w:val="99"/>
    <w:unhideWhenUsed/>
    <w:rsid w:val="001427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2774"/>
  </w:style>
  <w:style w:type="character" w:customStyle="1" w:styleId="ac">
    <w:name w:val="Сравнение редакций. Добавленный фрагмент"/>
    <w:uiPriority w:val="99"/>
    <w:rsid w:val="006F2C5F"/>
    <w:rPr>
      <w:color w:val="000000"/>
      <w:shd w:val="clear" w:color="auto" w:fill="C1D7FF"/>
    </w:rPr>
  </w:style>
  <w:style w:type="paragraph" w:customStyle="1" w:styleId="ConsPlusNormal">
    <w:name w:val="ConsPlusNormal"/>
    <w:rsid w:val="0056379B"/>
    <w:pPr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6379B"/>
    <w:pPr>
      <w:spacing w:after="120" w:line="480" w:lineRule="auto"/>
      <w:jc w:val="left"/>
    </w:pPr>
    <w:rPr>
      <w:rFonts w:ascii="Calibri" w:eastAsia="Times New Roman" w:hAnsi="Calibri"/>
      <w:sz w:val="24"/>
      <w:szCs w:val="24"/>
      <w:lang w:val="en-US" w:bidi="en-US"/>
    </w:rPr>
  </w:style>
  <w:style w:type="character" w:customStyle="1" w:styleId="20">
    <w:name w:val="Основной текст 2 Знак"/>
    <w:link w:val="2"/>
    <w:uiPriority w:val="99"/>
    <w:rsid w:val="0056379B"/>
    <w:rPr>
      <w:rFonts w:ascii="Calibri" w:eastAsia="Times New Roman" w:hAnsi="Calibri"/>
      <w:sz w:val="24"/>
      <w:szCs w:val="24"/>
      <w:lang w:val="en-US" w:bidi="en-US"/>
    </w:rPr>
  </w:style>
  <w:style w:type="paragraph" w:customStyle="1" w:styleId="ad">
    <w:name w:val="Прижатый влево"/>
    <w:basedOn w:val="a"/>
    <w:next w:val="a"/>
    <w:uiPriority w:val="99"/>
    <w:rsid w:val="00A944DD"/>
    <w:pPr>
      <w:autoSpaceDE w:val="0"/>
      <w:autoSpaceDN w:val="0"/>
      <w:adjustRightInd w:val="0"/>
      <w:jc w:val="left"/>
    </w:pPr>
    <w:rPr>
      <w:rFonts w:ascii="Arial" w:eastAsia="SimSun" w:hAnsi="Arial"/>
      <w:sz w:val="24"/>
      <w:szCs w:val="24"/>
      <w:lang w:eastAsia="zh-CN"/>
    </w:rPr>
  </w:style>
  <w:style w:type="paragraph" w:customStyle="1" w:styleId="ae">
    <w:name w:val="Таблицы (моноширинный)"/>
    <w:basedOn w:val="a"/>
    <w:next w:val="a"/>
    <w:rsid w:val="005A1DCA"/>
    <w:pPr>
      <w:autoSpaceDE w:val="0"/>
      <w:autoSpaceDN w:val="0"/>
      <w:adjustRightInd w:val="0"/>
      <w:jc w:val="left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30">
    <w:name w:val="Заголовок 3 Знак"/>
    <w:link w:val="3"/>
    <w:uiPriority w:val="9"/>
    <w:semiHidden/>
    <w:rsid w:val="00765D04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styleId="af">
    <w:name w:val="Table Grid"/>
    <w:basedOn w:val="a1"/>
    <w:uiPriority w:val="39"/>
    <w:rsid w:val="00C26BD6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af0">
    <w:name w:val="Заголовок статьи"/>
    <w:basedOn w:val="a"/>
    <w:next w:val="a"/>
    <w:uiPriority w:val="99"/>
    <w:rsid w:val="00745F9E"/>
    <w:pPr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  <w:lang w:eastAsia="ru-RU"/>
    </w:rPr>
  </w:style>
  <w:style w:type="paragraph" w:customStyle="1" w:styleId="ConsPlusTitle">
    <w:name w:val="ConsPlusTitle"/>
    <w:rsid w:val="00D744FB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6D"/>
    <w:pPr>
      <w:jc w:val="both"/>
    </w:pPr>
    <w:rPr>
      <w:sz w:val="28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D0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187FEC"/>
    <w:rPr>
      <w:rFonts w:cs="Times New Roman"/>
      <w:color w:val="106BBE"/>
    </w:rPr>
  </w:style>
  <w:style w:type="paragraph" w:styleId="a4">
    <w:name w:val="List Paragraph"/>
    <w:basedOn w:val="a"/>
    <w:qFormat/>
    <w:rsid w:val="00187F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08F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C08F3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rsid w:val="00EF4017"/>
    <w:rPr>
      <w:b/>
      <w:bCs w:val="0"/>
      <w:color w:val="26282F"/>
      <w:sz w:val="26"/>
    </w:rPr>
  </w:style>
  <w:style w:type="paragraph" w:styleId="a8">
    <w:name w:val="header"/>
    <w:basedOn w:val="a"/>
    <w:link w:val="a9"/>
    <w:uiPriority w:val="99"/>
    <w:unhideWhenUsed/>
    <w:rsid w:val="001427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2774"/>
  </w:style>
  <w:style w:type="paragraph" w:styleId="aa">
    <w:name w:val="footer"/>
    <w:basedOn w:val="a"/>
    <w:link w:val="ab"/>
    <w:uiPriority w:val="99"/>
    <w:unhideWhenUsed/>
    <w:rsid w:val="001427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2774"/>
  </w:style>
  <w:style w:type="character" w:customStyle="1" w:styleId="ac">
    <w:name w:val="Сравнение редакций. Добавленный фрагмент"/>
    <w:uiPriority w:val="99"/>
    <w:rsid w:val="006F2C5F"/>
    <w:rPr>
      <w:color w:val="000000"/>
      <w:shd w:val="clear" w:color="auto" w:fill="C1D7FF"/>
    </w:rPr>
  </w:style>
  <w:style w:type="paragraph" w:customStyle="1" w:styleId="ConsPlusNormal">
    <w:name w:val="ConsPlusNormal"/>
    <w:rsid w:val="0056379B"/>
    <w:pPr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6379B"/>
    <w:pPr>
      <w:spacing w:after="120" w:line="480" w:lineRule="auto"/>
      <w:jc w:val="left"/>
    </w:pPr>
    <w:rPr>
      <w:rFonts w:ascii="Calibri" w:eastAsia="Times New Roman" w:hAnsi="Calibri"/>
      <w:sz w:val="24"/>
      <w:szCs w:val="24"/>
      <w:lang w:val="en-US" w:bidi="en-US"/>
    </w:rPr>
  </w:style>
  <w:style w:type="character" w:customStyle="1" w:styleId="20">
    <w:name w:val="Основной текст 2 Знак"/>
    <w:link w:val="2"/>
    <w:uiPriority w:val="99"/>
    <w:rsid w:val="0056379B"/>
    <w:rPr>
      <w:rFonts w:ascii="Calibri" w:eastAsia="Times New Roman" w:hAnsi="Calibri"/>
      <w:sz w:val="24"/>
      <w:szCs w:val="24"/>
      <w:lang w:val="en-US" w:bidi="en-US"/>
    </w:rPr>
  </w:style>
  <w:style w:type="paragraph" w:customStyle="1" w:styleId="ad">
    <w:name w:val="Прижатый влево"/>
    <w:basedOn w:val="a"/>
    <w:next w:val="a"/>
    <w:uiPriority w:val="99"/>
    <w:rsid w:val="00A944DD"/>
    <w:pPr>
      <w:autoSpaceDE w:val="0"/>
      <w:autoSpaceDN w:val="0"/>
      <w:adjustRightInd w:val="0"/>
      <w:jc w:val="left"/>
    </w:pPr>
    <w:rPr>
      <w:rFonts w:ascii="Arial" w:eastAsia="SimSun" w:hAnsi="Arial"/>
      <w:sz w:val="24"/>
      <w:szCs w:val="24"/>
      <w:lang w:eastAsia="zh-CN"/>
    </w:rPr>
  </w:style>
  <w:style w:type="paragraph" w:customStyle="1" w:styleId="ae">
    <w:name w:val="Таблицы (моноширинный)"/>
    <w:basedOn w:val="a"/>
    <w:next w:val="a"/>
    <w:rsid w:val="005A1DCA"/>
    <w:pPr>
      <w:autoSpaceDE w:val="0"/>
      <w:autoSpaceDN w:val="0"/>
      <w:adjustRightInd w:val="0"/>
      <w:jc w:val="left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30">
    <w:name w:val="Заголовок 3 Знак"/>
    <w:link w:val="3"/>
    <w:uiPriority w:val="9"/>
    <w:semiHidden/>
    <w:rsid w:val="00765D04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styleId="af">
    <w:name w:val="Table Grid"/>
    <w:basedOn w:val="a1"/>
    <w:uiPriority w:val="39"/>
    <w:rsid w:val="00C26BD6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af0">
    <w:name w:val="Заголовок статьи"/>
    <w:basedOn w:val="a"/>
    <w:next w:val="a"/>
    <w:uiPriority w:val="99"/>
    <w:rsid w:val="00745F9E"/>
    <w:pPr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  <w:lang w:eastAsia="ru-RU"/>
    </w:rPr>
  </w:style>
  <w:style w:type="paragraph" w:customStyle="1" w:styleId="ConsPlusTitle">
    <w:name w:val="ConsPlusTitle"/>
    <w:rsid w:val="00D744FB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502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9E9D972D9C325ED3278996E16AE3E57124B4C5118E7B7318DDB27D8ACAE523C693895E9394F1FBA87ABABg7BF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9E9D972D9C325ED3278997815C2605B1648155D1DE5BD65D7847C85FBA7586B2E77CCAB7D421ABEg8B1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D368D-3C60-4737-8A1D-085FE6417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1587</CharactersWithSpaces>
  <SharedDoc>false</SharedDoc>
  <HLinks>
    <vt:vector size="144" baseType="variant">
      <vt:variant>
        <vt:i4>5505027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consultantplus://offline/ref=CBBCB9DCD61CFF36D94A7902D1F26193460A2D49948CDB846D1B2AFC6Ef0u4D</vt:lpwstr>
      </vt:variant>
      <vt:variant>
        <vt:lpwstr/>
      </vt:variant>
      <vt:variant>
        <vt:i4>3670115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consultantplus://offline/ref=CBBCB9DCD61CFF36D94A7902D1F26193460824439B8DDB846D1B2AFC6E0466E302448732f0u4D</vt:lpwstr>
      </vt:variant>
      <vt:variant>
        <vt:lpwstr/>
      </vt:variant>
      <vt:variant>
        <vt:i4>5505027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consultantplus://offline/ref=CBBCB9DCD61CFF36D94A7902D1F26193460A2D49948CDB846D1B2AFC6Ef0u4D</vt:lpwstr>
      </vt:variant>
      <vt:variant>
        <vt:lpwstr/>
      </vt:variant>
      <vt:variant>
        <vt:i4>3670115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consultantplus://offline/ref=CBBCB9DCD61CFF36D94A7902D1F26193460824439B8DDB846D1B2AFC6E0466E302448732f0u4D</vt:lpwstr>
      </vt:variant>
      <vt:variant>
        <vt:lpwstr/>
      </vt:variant>
      <vt:variant>
        <vt:i4>6160390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consultantplus://offline/ref=91522266BF82B4577605300F662821D547BB5B6DF80426E704A722B404B841D5CC18A8E2CFAF3DA5A6C88573q3D</vt:lpwstr>
      </vt:variant>
      <vt:variant>
        <vt:lpwstr/>
      </vt:variant>
      <vt:variant>
        <vt:i4>5308418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5767175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consultantplus://offline/ref=412A59BF3E09B8666348683979827B039C46B81193F8FD3ABAA00C5C04BD41309FD1E88B11FBB713AB4441k1z5F</vt:lpwstr>
      </vt:variant>
      <vt:variant>
        <vt:lpwstr/>
      </vt:variant>
      <vt:variant>
        <vt:i4>3342445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consultantplus://offline/ref=6E5D9B4CD790FC568BEFB0DEE485DD8E61C4BC5BC914AA3F3EADA613394FEEA96307F40526C0VC3FJ</vt:lpwstr>
      </vt:variant>
      <vt:variant>
        <vt:lpwstr/>
      </vt:variant>
      <vt:variant>
        <vt:i4>3342441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consultantplus://offline/ref=6E5D9B4CD790FC568BEFB0DEE485DD8E61C4BC5BC914AA3F3EADA613394FEEA96307F40526C6VC3DJ</vt:lpwstr>
      </vt:variant>
      <vt:variant>
        <vt:lpwstr/>
      </vt:variant>
      <vt:variant>
        <vt:i4>1245265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consultantplus://offline/ref=3CE947AEEAF08B8DD7B676658FC4C015AFED0E67751A0897FB7D2F826BBD03C6940FE604368006C5j5F</vt:lpwstr>
      </vt:variant>
      <vt:variant>
        <vt:lpwstr/>
      </vt:variant>
      <vt:variant>
        <vt:i4>5242882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Par11</vt:lpwstr>
      </vt:variant>
      <vt:variant>
        <vt:i4>7471207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consultantplus://offline/ref=D129B79ADE3BC14CDEA6172EAFA22F885A96F6EBACF14838BEFA48B75C5A1D0EF3A7DDA47638JDBAE</vt:lpwstr>
      </vt:variant>
      <vt:variant>
        <vt:lpwstr/>
      </vt:variant>
      <vt:variant>
        <vt:i4>5439490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</vt:lpwstr>
      </vt:variant>
      <vt:variant>
        <vt:i4>5111813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consultantplus://offline/ref=45A61B2AF1F627C8D30A3F00C7978D49A975520D609057EA667E503295EFC6CAE7FD19669E4D76DAF28235KAm2J</vt:lpwstr>
      </vt:variant>
      <vt:variant>
        <vt:lpwstr/>
      </vt:variant>
      <vt:variant>
        <vt:i4>5177430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consultantplus://offline/ref=36264FB0B5227DFACE7607092A8518F87790B268D555A043A85E972F8AF9873B6A284285955FA993840BCB53hEJ</vt:lpwstr>
      </vt:variant>
      <vt:variant>
        <vt:lpwstr/>
      </vt:variant>
      <vt:variant>
        <vt:i4>5111899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consultantplus://offline/ref=F911875CAE5FE47F6184A65AFF249AF7209DCF0D1C1F54C85AE99F8ACCA079D95D7550BB0E72C999978FD0VEXBJ</vt:lpwstr>
      </vt:variant>
      <vt:variant>
        <vt:lpwstr/>
      </vt:variant>
      <vt:variant>
        <vt:i4>3080300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consultantplus://offline/ref=3CC07F13DDFF218C1E20944E26C5BA5422F5FB46D992A15D5173FD82B2F9BE29B6B6C59AF5D32C6AoEM2D</vt:lpwstr>
      </vt:variant>
      <vt:variant>
        <vt:lpwstr/>
      </vt:variant>
      <vt:variant>
        <vt:i4>5046274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consultantplus://offline/ref=5C848DABD61BAF4A5155C375A179E5D55DC1ED01C263D790661886DC81F984EA9EC84AFCB4TDWDD</vt:lpwstr>
      </vt:variant>
      <vt:variant>
        <vt:lpwstr/>
      </vt:variant>
      <vt:variant>
        <vt:i4>5439490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</vt:lpwstr>
      </vt:variant>
      <vt:variant>
        <vt:i4>3014711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consultantplus://offline/ref=5C848DABD61BAF4A5155C375A179E5D55EC4EB0ECC69D790661886DC81F984EA9EC84AFCBCD9D3CET2W2D</vt:lpwstr>
      </vt:variant>
      <vt:variant>
        <vt:lpwstr/>
      </vt:variant>
      <vt:variant>
        <vt:i4>6422627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consultantplus://offline/ref=A4C826444CDA0EA61E9CBD3787E2FF1727347C9CC536575DAC2330007D320743C14728CBAB14F210o1U4D</vt:lpwstr>
      </vt:variant>
      <vt:variant>
        <vt:lpwstr/>
      </vt:variant>
      <vt:variant>
        <vt:i4>6422576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consultantplus://offline/ref=A4C826444CDA0EA61E9CBD3787E2FF172437799ECC3B575DAC2330007D320743C14728CBAB14F419o1U6D</vt:lpwstr>
      </vt:variant>
      <vt:variant>
        <vt:lpwstr/>
      </vt:variant>
      <vt:variant>
        <vt:i4>83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consultantplus://offline/ref=7DDC4A2C3D841C822B4875397F154CABF8960D74C7846184280412CDDCU0iCG</vt:lpwstr>
      </vt:variant>
      <vt:variant>
        <vt:lpwstr/>
      </vt:variant>
      <vt:variant>
        <vt:i4>1900548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consultantplus://offline/ref=0EA5EF15E937C4159476CCE09CD81E626DF4DAE2B2E836A9227FE4BE46E3538D9517265E96A6408517DD85V3ZDJ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1</dc:creator>
  <cp:lastModifiedBy>Копыленко</cp:lastModifiedBy>
  <cp:revision>7</cp:revision>
  <cp:lastPrinted>2021-07-16T07:12:00Z</cp:lastPrinted>
  <dcterms:created xsi:type="dcterms:W3CDTF">2021-04-22T10:32:00Z</dcterms:created>
  <dcterms:modified xsi:type="dcterms:W3CDTF">2021-09-13T10:13:00Z</dcterms:modified>
</cp:coreProperties>
</file>